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6"/>
        <w:gridCol w:w="21042"/>
        <w:gridCol w:w="2493"/>
      </w:tblGrid>
      <w:tr w:rsidR="0008681C">
        <w:trPr>
          <w:trHeight w:val="254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340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08681C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08681C" w:rsidRDefault="0008681C">
            <w:pPr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100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340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08681C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05.01.2022</w:t>
                  </w:r>
                </w:p>
              </w:tc>
            </w:tr>
          </w:tbl>
          <w:p w:rsidR="0008681C" w:rsidRDefault="0008681C">
            <w:pPr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79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3C7F16" w:rsidTr="003C7F16">
        <w:trPr>
          <w:trHeight w:val="340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4"/>
            </w:tblGrid>
            <w:tr w:rsidR="0008681C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08681C" w:rsidRDefault="0008681C">
            <w:pPr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379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3C7F16" w:rsidTr="003C7F16"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5"/>
              <w:gridCol w:w="1821"/>
              <w:gridCol w:w="862"/>
              <w:gridCol w:w="1397"/>
              <w:gridCol w:w="1184"/>
              <w:gridCol w:w="1276"/>
              <w:gridCol w:w="1314"/>
              <w:gridCol w:w="963"/>
              <w:gridCol w:w="1012"/>
              <w:gridCol w:w="1237"/>
              <w:gridCol w:w="936"/>
              <w:gridCol w:w="1088"/>
              <w:gridCol w:w="1009"/>
              <w:gridCol w:w="1234"/>
              <w:gridCol w:w="985"/>
              <w:gridCol w:w="1082"/>
              <w:gridCol w:w="1847"/>
              <w:gridCol w:w="1974"/>
              <w:gridCol w:w="891"/>
            </w:tblGrid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</w:tr>
            <w:tr w:rsidR="0008681C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ENERGIJA - OPSKRBA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0F3-0028415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01-891/1-19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609.499,66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79.234,96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688.734,62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484.318,98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Capitalis d.o.o.; CRIVAC D.O.O.; LAVIN d.o.o. 89609642697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721.000,00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3.134.877,55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Upravna zgrada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3.529.000,00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01-1997/-19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93.792,00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23.448,00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117.240,00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83.207,65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Centar socijalne psihijatrije i rehabilitacije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Upravna zgrada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137.668,08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Zgrada socijalnog smještaja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Usluga stručnog nadzora građenja i koordinatora zaštite na radu prilikom energetske obnove zgrade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javnog sektora na lokaciji Psihijatrijske bolnice Ugljan - Odjel za alkoholizam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JN-65/19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Odjel 7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 BIRO j.do.o 67995669399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221.900,00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1.109.500,00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738.038,38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47.503,62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19.904,38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62.233,05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86.476,00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21.618,80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108.094,80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70.289,80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113.131,00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28.282,75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141.413,75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122.022,12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DUKAT d.d. 25457712630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69.371,25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347.440,25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257.013,53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141.202,28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255.370,00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268.426,50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207.929,08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373.260,00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48.523,80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421.783,80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391.955,30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540.900,00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70.317,00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611.217,00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515.573,69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45.968,80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148.064,00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34.040,00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126.012,50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68.278,00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17.069,50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85.347,50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64.092,81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98.123,35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24.530,84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122.654,19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81.168,75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80.182,95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20.045,74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100.228,69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60.411,51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259.327,60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313.402,84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250.190,72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Perutnina Ptuj-Pipo d.o.o. 07977096210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01-2170/1-19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229.640,00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29.853,20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259.493,20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241.608,73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4.580,42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54.398,92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637,14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8.935,40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9.282,17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6.657,78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protiv funkcionalnih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4.517,10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1.752,66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179.949,20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8.997,46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188.946,66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84.005,25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89.046,30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24.485,00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25.709,25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21.256,32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5.467,20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5.815,92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32.846,15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1.642,31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34.488,46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21.384,51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15.128,40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4.625,46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802,06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16.843,22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11.888,37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81.347,50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20.336,88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101.684,38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121.531,87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virusom COVID-19.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7.345,80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28.379,90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1.419,00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29.798,90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17.223,57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6.503,25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7.028,81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3.052,46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112.561,22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5.628,06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118.189,28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77.971,50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78.052,15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3.902,61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81.954,76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32.699,57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14.714,53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735,73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15.450,26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7.121,78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1.331,60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1.398,18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16.138,25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806,91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16.945,16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11.182,20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882.507,20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44.125,36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926.632,56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698.696,46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Preparati za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19.315,78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965,79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20.281,57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4.079,77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1.049,19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1.101,65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607,32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85.581,80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4.279,09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89.860,89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25.707,99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84.904,21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10.267,81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95.172,02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46.821,73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148.254,38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29.706,09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177.960,47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138.468,53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77.673,53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3.883,68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81.557,21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28.630,49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119.196,00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94.972,50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85.148,94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4.257,45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89.406,39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37.130,10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28.316,00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toneri: grupa 1 -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15.241,62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: 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BIS-a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11.05.2020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75.187,50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278.761,00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69.690,25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sustava grijanja na postojeći toplovod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izvedbenog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25.09.2020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cjevovoda tople vode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324.600,00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320.850,00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uredskog namještaja za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Arista Zara Nautica i Dizajn jdoo 48836773854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01-1052/1-20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159.760,00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podova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45432110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17.08.2020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153.850,00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i ugradnja pločastog izmjenjivača topline s automatikom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pripadajućom opremom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45251000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28.07.2020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48.095,25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F20-0030587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01.01.2020 - 31.12.2020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1.549,95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1.627,44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5.877,98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COVID-19 virusom.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F20-0033363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d.d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01-1628/1-20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49.632,75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248.163,75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106.049,25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Osvježenje na predavanjima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01-1681/1-20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53.812,50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12.413,13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66.225,63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65.888,18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76.938,08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02.04.2021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F20-0012857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850,50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F20-0013219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1.097.772,83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54.888,64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1.152.661,47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09.04.2021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F20-0013714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102.835,02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5.141,75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107.976,77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12.04.2021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F20-0026949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108.336,40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5.416,82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113.753,22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F20-0027507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48.973,54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2.448,68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51.422,22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lift na zgradi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01-567/1-21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16.435,00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82.175,00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depadanse Odjela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245.223,27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61.305,81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199.772,50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49.943,12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Asfaltiranje dvorišta Psihijatrijske bolnice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Ceste Zadarske županije 63782992615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2021-830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5.009,37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25.046,87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25.046,88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F20-0028160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1.097.564,05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54.878,20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1.152.442,25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30.07.2021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F20-0028738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102.092,02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5.084,86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107.176,88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F20-0033498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4.921,16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5.215,78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20.09.2021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F20-0037308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334.358,00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83.589,50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417.947,50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7.157.947,50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 i namještaj za Odjel za alkoholizam, Odjel 7, Centar za socijalnu rehabilitaciju  i Upravnu zgradu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TORNADO INTERIJERI 70926298073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01-1112/1-21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192.205,00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48.051,25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240.256,25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240.256,25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prozora na odjelu XI.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2021-249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21.299,40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5.324,85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26.624,25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26.624,25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2021-1151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40.323,86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17.476,54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57.800,40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49.992,07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krovova na zgradama odjela XI i IX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11.003,75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Montaža, servis i čišćenje postojećih klimatizacijskih uređaja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LAVIN d.o.o. 38043028318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2021-1243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42.200,00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42.200,00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opožarenog krovišta ličilačko zidarske radionice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F20-0039493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106.932,10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5.346,60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112.278,70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02.11.2021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01-766/1-21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01-1768/1-21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vrelouljnog kotla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445.400,00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111.350,00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33.418,50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8.354,62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41.773,12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7.280,25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36.401,25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01-09/1-21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elektrotehničkog projekta i troškovnika za izvođenje radova rekonstrukcije NNM i DTK unutar zone Bolnice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LC design d.o.o. 35811343192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2021-1505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ulazno-izlazne rampe FAAC na ulazu u Bolnicu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10.992,75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Glavni server sa Ups-om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48821000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Instar informatika 64308723629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2021-1386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40.276,00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10.069,00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SOS sustava na Odjelu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2021-1412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66.066,00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16.516,50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2022.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86.543,75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116.410,00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145.512,50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771.848,00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192.962,00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964.810,00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08681C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Studijsko putovanje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Kongres plus d.o.o 53147846208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01-1630/1-21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08681C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</w:tbl>
          <w:p w:rsidR="0008681C" w:rsidRDefault="0008681C">
            <w:pPr>
              <w:spacing w:after="0" w:line="240" w:lineRule="auto"/>
            </w:pPr>
          </w:p>
        </w:tc>
      </w:tr>
      <w:tr w:rsidR="0008681C">
        <w:trPr>
          <w:trHeight w:val="99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340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08681C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08681C" w:rsidRDefault="0008681C">
            <w:pPr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3820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1"/>
            </w:tblGrid>
            <w:tr w:rsidR="0008681C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681C" w:rsidRDefault="00F15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08681C" w:rsidRDefault="00F15F98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08681C" w:rsidRDefault="0008681C">
            <w:pPr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  <w:tr w:rsidR="0008681C">
        <w:trPr>
          <w:trHeight w:val="108"/>
        </w:trPr>
        <w:tc>
          <w:tcPr>
            <w:tcW w:w="35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08681C" w:rsidRDefault="0008681C">
            <w:pPr>
              <w:pStyle w:val="EmptyCellLayoutStyle"/>
              <w:spacing w:after="0" w:line="240" w:lineRule="auto"/>
            </w:pPr>
          </w:p>
        </w:tc>
      </w:tr>
    </w:tbl>
    <w:p w:rsidR="0008681C" w:rsidRDefault="0008681C">
      <w:pPr>
        <w:spacing w:after="0" w:line="240" w:lineRule="auto"/>
      </w:pPr>
    </w:p>
    <w:sectPr w:rsidR="0008681C">
      <w:headerReference w:type="default" r:id="rId8"/>
      <w:footerReference w:type="default" r:id="rId9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F98" w:rsidRDefault="00F15F98">
      <w:pPr>
        <w:spacing w:after="0" w:line="240" w:lineRule="auto"/>
      </w:pPr>
      <w:r>
        <w:separator/>
      </w:r>
    </w:p>
  </w:endnote>
  <w:endnote w:type="continuationSeparator" w:id="0">
    <w:p w:rsidR="00F15F98" w:rsidRDefault="00F1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21044"/>
      <w:gridCol w:w="2494"/>
    </w:tblGrid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44"/>
          </w:tblGrid>
          <w:tr w:rsidR="0008681C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681C" w:rsidRDefault="00F15F98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05.01.2022 09:20</w:t>
                </w:r>
              </w:p>
            </w:tc>
          </w:tr>
        </w:tbl>
        <w:p w:rsidR="0008681C" w:rsidRDefault="0008681C">
          <w:pPr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3C7F16" w:rsidTr="003C7F16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79"/>
          </w:tblGrid>
          <w:tr w:rsidR="0008681C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681C" w:rsidRDefault="00F15F98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3C7F16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3C7F16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5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8681C" w:rsidRDefault="0008681C">
          <w:pPr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F98" w:rsidRDefault="00F15F98">
      <w:pPr>
        <w:spacing w:after="0" w:line="240" w:lineRule="auto"/>
      </w:pPr>
      <w:r>
        <w:separator/>
      </w:r>
    </w:p>
  </w:footnote>
  <w:footnote w:type="continuationSeparator" w:id="0">
    <w:p w:rsidR="00F15F98" w:rsidRDefault="00F15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417"/>
      <w:gridCol w:w="19627"/>
      <w:gridCol w:w="2494"/>
    </w:tblGrid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8681C" w:rsidRDefault="00F15F98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627"/>
          </w:tblGrid>
          <w:tr w:rsidR="0008681C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681C" w:rsidRDefault="00F15F98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08681C" w:rsidRDefault="0008681C">
          <w:pPr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  <w:tr w:rsidR="0008681C">
      <w:tc>
        <w:tcPr>
          <w:tcW w:w="35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08681C" w:rsidRDefault="0008681C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81C"/>
    <w:rsid w:val="0008681C"/>
    <w:rsid w:val="003C7F16"/>
    <w:rsid w:val="00F1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7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7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7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7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6439</Words>
  <Characters>36708</Characters>
  <Application>Microsoft Office Word</Application>
  <DocSecurity>0</DocSecurity>
  <Lines>305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43061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2022-01-20T12:29:00Z</dcterms:created>
  <dcterms:modified xsi:type="dcterms:W3CDTF">2022-01-20T12:29:00Z</dcterms:modified>
</cp:coreProperties>
</file>