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2"/>
        <w:gridCol w:w="2493"/>
      </w:tblGrid>
      <w:tr w:rsidR="009E413E">
        <w:trPr>
          <w:trHeight w:val="254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340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E413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9E413E" w:rsidRDefault="009E413E">
            <w:pPr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100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340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E413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22.10.2021</w:t>
                  </w:r>
                </w:p>
              </w:tc>
            </w:tr>
          </w:tbl>
          <w:p w:rsidR="009E413E" w:rsidRDefault="009E413E">
            <w:pPr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79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AE64CD" w:rsidTr="00AE64CD">
        <w:trPr>
          <w:trHeight w:val="340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9E413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9E413E" w:rsidRDefault="009E413E">
            <w:pPr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379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AE64CD" w:rsidTr="00AE64CD"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5"/>
              <w:gridCol w:w="1821"/>
              <w:gridCol w:w="862"/>
              <w:gridCol w:w="1397"/>
              <w:gridCol w:w="1184"/>
              <w:gridCol w:w="1276"/>
              <w:gridCol w:w="1314"/>
              <w:gridCol w:w="963"/>
              <w:gridCol w:w="1012"/>
              <w:gridCol w:w="1237"/>
              <w:gridCol w:w="936"/>
              <w:gridCol w:w="1088"/>
              <w:gridCol w:w="1009"/>
              <w:gridCol w:w="1234"/>
              <w:gridCol w:w="985"/>
              <w:gridCol w:w="1082"/>
              <w:gridCol w:w="1847"/>
              <w:gridCol w:w="1974"/>
              <w:gridCol w:w="891"/>
            </w:tblGrid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</w:tr>
            <w:tr w:rsidR="009E413E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Naziv i OIB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 - OPSKRBA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0F3-0028415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01-891/1-19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609.499,66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79.234,96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688.734,62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484.318,98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CRIVAC D.O.O.; LAVIN d.o.o. 89609642697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721.000,00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3.134.877,55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Upravna zgrada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3.529.000,00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01-1997/-19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93.792,00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83.207,65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Centar socijalne psihijatrije i rehabilitacije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Upravna zgrada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137.668,08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Odjel za alkoholizam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Usluga stručnog nadzora građenja i koordinatora zaštite na radu prilikom energetske obnove zgrade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javnog sektora na lokaciji Psihijatrijske bolnice Ugljan – Odjel 7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 BIRO j.do.o 67995669399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738.038,38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47.503,62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62.233,05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70.289,80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122.022,12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257.013,53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141.202,28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207.929,08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391.955,30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515.573,69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45.968,80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126.012,50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64.092,81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81.168,75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60.411,51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250.190,72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01-2170/1-19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241.608,73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637,14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6.657,78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1.752,66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84.005,25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89.046,30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21.256,32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Antidiaroici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21.384,51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4.625,46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11.888,37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121.531,87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virusom COVID-19.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Antiparazitici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17.223,57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3.052,46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77.971,50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32.699,57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7.121,78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s učinkom na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genitourinarni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11.182,20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698.696,46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4.079,77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607,32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25.707,99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46.821,73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138.468,53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Opći antiinfektivni lijekovi za sustavnu primjenu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cijepiva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28.630,49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94.972,50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Lijekovi za opstruktivne bolesti dišnih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puteva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37.130,10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28.316,00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15.241,62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278.761,00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69.690,25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Spajanje sustava grijanja na postojeći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toplovod</w:t>
                  </w:r>
                  <w:proofErr w:type="spellEnd"/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EMI Vodo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plinoinstalaterski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izvedbenog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25.09.2020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cjevovoda tople vode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EMI Vodo 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plinoinstalaterski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324.600,00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320.850,00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uredskog namještaja za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Arista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Zara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Nautica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i Dizajn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jdoo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48836773854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01-1052/1-20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159.760,00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podova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45432110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153.850,00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pločastog izmjenjivača topline s automatikom i pripadajućom opremom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45251000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28.07.2020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F20-0030587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01.01.2020 - 31.12.2020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1.549,95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1.627,44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5.877,98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COVID-19 virusom.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F20-0033363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d.d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01-1628/1-20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49.632,75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248.163,75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106.049,25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Osvježenje na predavanjima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01-1681/1-20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53.812,50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12.413,13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66.225,63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65.888,18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Hartmann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Ostomijska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02.04.2021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09.04.2021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12.04.2021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lift na zgradi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01-567/1-21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Adaptacija objekta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depadanse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Asfaltiranje dvorišta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Ceste Zadarske županije 63782992615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2021-830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F20-0028160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1.097.564,05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54.878,20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1.152.442,25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102.092,02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5.084,86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107.176,88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nekemijski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F20-0033498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4.921,16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5.215,78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20.09.2021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F20-0037308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Capitalis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d.o.o.; LAVIN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334.358,00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83.589,50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417.947,50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JN-51/21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za alkoholizam, Odjel 7, Centar za socijalnu rehabilitaciju  i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01-1112/1-21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192.205,00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48.051,25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240.256,25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240.256,25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prozora na odjelu XI.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2021-249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21.299,40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5.324,85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26.624,25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26.624,25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2021-1151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40.323,86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17.476,54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57.800,40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krovova na zgradama odjela XI i IX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55.018,75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JN-53/21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Montaža, servis i čišćenje postojećih klimatizacijskih uređaja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LAVIN d.o.o. 38043028318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30.08.2021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2021-1243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42.200,00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  <w:tr w:rsidR="009E413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Rekonstrukcija opožarenog krovišta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ličilačko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zidarske radionice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9E413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</w:tr>
          </w:tbl>
          <w:p w:rsidR="009E413E" w:rsidRDefault="009E413E">
            <w:pPr>
              <w:spacing w:after="0" w:line="240" w:lineRule="auto"/>
            </w:pPr>
          </w:p>
        </w:tc>
      </w:tr>
      <w:tr w:rsidR="009E413E">
        <w:trPr>
          <w:trHeight w:val="99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340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E413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9E413E" w:rsidRDefault="009E413E">
            <w:pPr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3820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9E413E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413E" w:rsidRDefault="0052728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7. Naziv i OIB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podugovaratelja</w:t>
                  </w:r>
                  <w:proofErr w:type="spellEnd"/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9E413E" w:rsidRDefault="0052728F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9E413E" w:rsidRDefault="009E413E">
            <w:pPr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  <w:tr w:rsidR="009E413E">
        <w:trPr>
          <w:trHeight w:val="108"/>
        </w:trPr>
        <w:tc>
          <w:tcPr>
            <w:tcW w:w="35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9E413E" w:rsidRDefault="009E413E">
            <w:pPr>
              <w:pStyle w:val="EmptyCellLayoutStyle"/>
              <w:spacing w:after="0" w:line="240" w:lineRule="auto"/>
            </w:pPr>
          </w:p>
        </w:tc>
      </w:tr>
    </w:tbl>
    <w:p w:rsidR="009E413E" w:rsidRDefault="009E413E">
      <w:pPr>
        <w:spacing w:after="0" w:line="240" w:lineRule="auto"/>
      </w:pPr>
    </w:p>
    <w:sectPr w:rsidR="009E413E">
      <w:headerReference w:type="default" r:id="rId8"/>
      <w:footerReference w:type="default" r:id="rId9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8F" w:rsidRDefault="0052728F">
      <w:pPr>
        <w:spacing w:after="0" w:line="240" w:lineRule="auto"/>
      </w:pPr>
      <w:r>
        <w:separator/>
      </w:r>
    </w:p>
  </w:endnote>
  <w:endnote w:type="continuationSeparator" w:id="0">
    <w:p w:rsidR="0052728F" w:rsidRDefault="0052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2494"/>
    </w:tblGrid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9E413E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413E" w:rsidRDefault="0052728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22.10.2021 08:54</w:t>
                </w:r>
              </w:p>
            </w:tc>
          </w:tr>
        </w:tbl>
        <w:p w:rsidR="009E413E" w:rsidRDefault="009E413E">
          <w:pPr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AE64CD" w:rsidTr="00AE64CD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9E413E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413E" w:rsidRDefault="0052728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AE64CD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AE64CD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8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E413E" w:rsidRDefault="009E413E">
          <w:pPr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8F" w:rsidRDefault="0052728F">
      <w:pPr>
        <w:spacing w:after="0" w:line="240" w:lineRule="auto"/>
      </w:pPr>
      <w:r>
        <w:separator/>
      </w:r>
    </w:p>
  </w:footnote>
  <w:footnote w:type="continuationSeparator" w:id="0">
    <w:p w:rsidR="0052728F" w:rsidRDefault="0052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2494"/>
    </w:tblGrid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9E413E" w:rsidRDefault="0052728F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9E413E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E413E" w:rsidRDefault="0052728F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9E413E" w:rsidRDefault="009E413E">
          <w:pPr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  <w:tr w:rsidR="009E413E">
      <w:tc>
        <w:tcPr>
          <w:tcW w:w="35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9E413E" w:rsidRDefault="009E413E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13E"/>
    <w:rsid w:val="0052728F"/>
    <w:rsid w:val="009E413E"/>
    <w:rsid w:val="00A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6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6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5740</Words>
  <Characters>32718</Characters>
  <Application>Microsoft Office Word</Application>
  <DocSecurity>0</DocSecurity>
  <Lines>272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38382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2021-11-09T09:18:00Z</dcterms:created>
  <dcterms:modified xsi:type="dcterms:W3CDTF">2021-11-09T09:18:00Z</dcterms:modified>
</cp:coreProperties>
</file>