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"/>
        <w:gridCol w:w="6"/>
        <w:gridCol w:w="21042"/>
        <w:gridCol w:w="2493"/>
      </w:tblGrid>
      <w:tr w:rsidR="008E3BD9">
        <w:trPr>
          <w:trHeight w:val="254"/>
        </w:trPr>
        <w:tc>
          <w:tcPr>
            <w:tcW w:w="35" w:type="dxa"/>
          </w:tcPr>
          <w:p w:rsidR="008E3BD9" w:rsidRDefault="008E3BD9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  <w:tc>
          <w:tcPr>
            <w:tcW w:w="0" w:type="dxa"/>
          </w:tcPr>
          <w:p w:rsidR="008E3BD9" w:rsidRDefault="008E3BD9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8E3BD9" w:rsidRDefault="008E3BD9">
            <w:pPr>
              <w:pStyle w:val="EmptyCellLayoutStyle"/>
              <w:spacing w:after="0" w:line="240" w:lineRule="auto"/>
            </w:pPr>
          </w:p>
        </w:tc>
        <w:tc>
          <w:tcPr>
            <w:tcW w:w="2494" w:type="dxa"/>
          </w:tcPr>
          <w:p w:rsidR="008E3BD9" w:rsidRDefault="008E3BD9">
            <w:pPr>
              <w:pStyle w:val="EmptyCellLayoutStyle"/>
              <w:spacing w:after="0" w:line="240" w:lineRule="auto"/>
            </w:pPr>
          </w:p>
        </w:tc>
      </w:tr>
      <w:tr w:rsidR="008E3BD9">
        <w:trPr>
          <w:trHeight w:val="340"/>
        </w:trPr>
        <w:tc>
          <w:tcPr>
            <w:tcW w:w="35" w:type="dxa"/>
          </w:tcPr>
          <w:p w:rsidR="008E3BD9" w:rsidRDefault="008E3BD9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8E3BD9" w:rsidRDefault="008E3BD9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1"/>
            </w:tblGrid>
            <w:tr w:rsidR="008E3BD9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Naručitelj: PSIHIJATRIJSKA BOLNICA UGLJAN</w:t>
                  </w:r>
                </w:p>
              </w:tc>
            </w:tr>
          </w:tbl>
          <w:p w:rsidR="008E3BD9" w:rsidRDefault="008E3BD9">
            <w:pPr>
              <w:spacing w:after="0" w:line="240" w:lineRule="auto"/>
            </w:pPr>
          </w:p>
        </w:tc>
        <w:tc>
          <w:tcPr>
            <w:tcW w:w="2494" w:type="dxa"/>
          </w:tcPr>
          <w:p w:rsidR="008E3BD9" w:rsidRDefault="008E3BD9">
            <w:pPr>
              <w:pStyle w:val="EmptyCellLayoutStyle"/>
              <w:spacing w:after="0" w:line="240" w:lineRule="auto"/>
            </w:pPr>
          </w:p>
        </w:tc>
      </w:tr>
      <w:tr w:rsidR="008E3BD9">
        <w:trPr>
          <w:trHeight w:val="100"/>
        </w:trPr>
        <w:tc>
          <w:tcPr>
            <w:tcW w:w="35" w:type="dxa"/>
          </w:tcPr>
          <w:p w:rsidR="008E3BD9" w:rsidRDefault="008E3BD9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8E3BD9" w:rsidRDefault="008E3BD9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8E3BD9" w:rsidRDefault="008E3BD9">
            <w:pPr>
              <w:pStyle w:val="EmptyCellLayoutStyle"/>
              <w:spacing w:after="0" w:line="240" w:lineRule="auto"/>
            </w:pPr>
          </w:p>
        </w:tc>
        <w:tc>
          <w:tcPr>
            <w:tcW w:w="2494" w:type="dxa"/>
          </w:tcPr>
          <w:p w:rsidR="008E3BD9" w:rsidRDefault="008E3BD9">
            <w:pPr>
              <w:pStyle w:val="EmptyCellLayoutStyle"/>
              <w:spacing w:after="0" w:line="240" w:lineRule="auto"/>
            </w:pPr>
          </w:p>
        </w:tc>
      </w:tr>
      <w:tr w:rsidR="008E3BD9">
        <w:trPr>
          <w:trHeight w:val="340"/>
        </w:trPr>
        <w:tc>
          <w:tcPr>
            <w:tcW w:w="35" w:type="dxa"/>
          </w:tcPr>
          <w:p w:rsidR="008E3BD9" w:rsidRDefault="008E3BD9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8E3BD9" w:rsidRDefault="008E3BD9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1"/>
            </w:tblGrid>
            <w:tr w:rsidR="008E3BD9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zadnje izmjene: 02.02.2021</w:t>
                  </w:r>
                </w:p>
              </w:tc>
            </w:tr>
          </w:tbl>
          <w:p w:rsidR="008E3BD9" w:rsidRDefault="008E3BD9">
            <w:pPr>
              <w:spacing w:after="0" w:line="240" w:lineRule="auto"/>
            </w:pPr>
          </w:p>
        </w:tc>
        <w:tc>
          <w:tcPr>
            <w:tcW w:w="2494" w:type="dxa"/>
          </w:tcPr>
          <w:p w:rsidR="008E3BD9" w:rsidRDefault="008E3BD9">
            <w:pPr>
              <w:pStyle w:val="EmptyCellLayoutStyle"/>
              <w:spacing w:after="0" w:line="240" w:lineRule="auto"/>
            </w:pPr>
          </w:p>
        </w:tc>
      </w:tr>
      <w:tr w:rsidR="008E3BD9">
        <w:trPr>
          <w:trHeight w:val="79"/>
        </w:trPr>
        <w:tc>
          <w:tcPr>
            <w:tcW w:w="35" w:type="dxa"/>
          </w:tcPr>
          <w:p w:rsidR="008E3BD9" w:rsidRDefault="008E3BD9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8E3BD9" w:rsidRDefault="008E3BD9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8E3BD9" w:rsidRDefault="008E3BD9">
            <w:pPr>
              <w:pStyle w:val="EmptyCellLayoutStyle"/>
              <w:spacing w:after="0" w:line="240" w:lineRule="auto"/>
            </w:pPr>
          </w:p>
        </w:tc>
        <w:tc>
          <w:tcPr>
            <w:tcW w:w="2494" w:type="dxa"/>
          </w:tcPr>
          <w:p w:rsidR="008E3BD9" w:rsidRDefault="008E3BD9">
            <w:pPr>
              <w:pStyle w:val="EmptyCellLayoutStyle"/>
              <w:spacing w:after="0" w:line="240" w:lineRule="auto"/>
            </w:pPr>
          </w:p>
        </w:tc>
      </w:tr>
      <w:tr w:rsidR="005666E5" w:rsidTr="005666E5">
        <w:trPr>
          <w:trHeight w:val="340"/>
        </w:trPr>
        <w:tc>
          <w:tcPr>
            <w:tcW w:w="35" w:type="dxa"/>
          </w:tcPr>
          <w:p w:rsidR="008E3BD9" w:rsidRDefault="008E3BD9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4"/>
            </w:tblGrid>
            <w:tr w:rsidR="008E3BD9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ustrojavanja registra: 31.10.2018</w:t>
                  </w:r>
                </w:p>
              </w:tc>
            </w:tr>
          </w:tbl>
          <w:p w:rsidR="008E3BD9" w:rsidRDefault="008E3BD9">
            <w:pPr>
              <w:spacing w:after="0" w:line="240" w:lineRule="auto"/>
            </w:pPr>
          </w:p>
        </w:tc>
        <w:tc>
          <w:tcPr>
            <w:tcW w:w="2494" w:type="dxa"/>
          </w:tcPr>
          <w:p w:rsidR="008E3BD9" w:rsidRDefault="008E3BD9">
            <w:pPr>
              <w:pStyle w:val="EmptyCellLayoutStyle"/>
              <w:spacing w:after="0" w:line="240" w:lineRule="auto"/>
            </w:pPr>
          </w:p>
        </w:tc>
      </w:tr>
      <w:tr w:rsidR="008E3BD9">
        <w:trPr>
          <w:trHeight w:val="379"/>
        </w:trPr>
        <w:tc>
          <w:tcPr>
            <w:tcW w:w="35" w:type="dxa"/>
          </w:tcPr>
          <w:p w:rsidR="008E3BD9" w:rsidRDefault="008E3BD9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8E3BD9" w:rsidRDefault="008E3BD9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8E3BD9" w:rsidRDefault="008E3BD9">
            <w:pPr>
              <w:pStyle w:val="EmptyCellLayoutStyle"/>
              <w:spacing w:after="0" w:line="240" w:lineRule="auto"/>
            </w:pPr>
          </w:p>
        </w:tc>
        <w:tc>
          <w:tcPr>
            <w:tcW w:w="2494" w:type="dxa"/>
          </w:tcPr>
          <w:p w:rsidR="008E3BD9" w:rsidRDefault="008E3BD9">
            <w:pPr>
              <w:pStyle w:val="EmptyCellLayoutStyle"/>
              <w:spacing w:after="0" w:line="240" w:lineRule="auto"/>
            </w:pPr>
          </w:p>
        </w:tc>
      </w:tr>
      <w:tr w:rsidR="005666E5" w:rsidTr="005666E5">
        <w:tc>
          <w:tcPr>
            <w:tcW w:w="35" w:type="dxa"/>
          </w:tcPr>
          <w:p w:rsidR="008E3BD9" w:rsidRDefault="008E3BD9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8E3BD9" w:rsidRDefault="008E3BD9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08"/>
              <w:gridCol w:w="1822"/>
              <w:gridCol w:w="863"/>
              <w:gridCol w:w="1401"/>
              <w:gridCol w:w="1186"/>
              <w:gridCol w:w="1247"/>
              <w:gridCol w:w="1314"/>
              <w:gridCol w:w="964"/>
              <w:gridCol w:w="1012"/>
              <w:gridCol w:w="1238"/>
              <w:gridCol w:w="936"/>
              <w:gridCol w:w="1090"/>
              <w:gridCol w:w="1010"/>
              <w:gridCol w:w="1237"/>
              <w:gridCol w:w="986"/>
              <w:gridCol w:w="1081"/>
              <w:gridCol w:w="1851"/>
              <w:gridCol w:w="1980"/>
              <w:gridCol w:w="891"/>
            </w:tblGrid>
            <w:tr w:rsidR="008E3BD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4.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6.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7.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9.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10.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11.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12.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13.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14.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15.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16.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17.</w:t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18.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</w:tr>
            <w:tr w:rsidR="008E3BD9">
              <w:trPr>
                <w:trHeight w:val="1327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Evidencijski broj nabave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Predmet nabave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CPV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Broj objave iz EOJN RH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Vrsta postupka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Naziv i OIB ugovaratelja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Naziv i OIB podugovaratelja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sklapanja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Oznaka/broj ugovora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Rok na koji je sklopljen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Iznos bez PDV-a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Iznos PDV-a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Ukupni iznos s PDV-om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Ugovor se financira iz fondova EU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izvršenja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Ukupni isplaćeni iznos s PDV-om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Obrazloženja</w:t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Napomena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ažuriranja</w:t>
                  </w:r>
                </w:p>
              </w:tc>
            </w:tr>
            <w:tr w:rsidR="008E3BD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JN-61/20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Usluge pranja i glačanja bolničkog rublja, radne i zaštitne odjeće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98310000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Turisthotel d.d 74204012744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16.10.2020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01-1628/1-20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198.531,00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49.632,75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248.163,75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106.049,25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8E3BD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JN-44/20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Osvježenje na predavanjima vezano uz EU projekt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15000000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Bure d.o.o 30311115193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23.10.2020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01-1681/1-20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53.812,50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12.413,13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66.225,63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8E3BD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JN-58/20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Motorni benzin i dizel gorivo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09100000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INA- industrija nafte 27759560625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01-1968/1-20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79.104,00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19.776,00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98.880,00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8E3BD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MN-63/20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PRIJEVOZ RADNIKA AUTOBUSOM U DOLASKU I ODLASKU S POSLA NA OTOCIMA UGLJANU I PAŠMANU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60000000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0F3-0002136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LIBURNIJA d.o.o. 03655700167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01-2061/1-20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862.312,00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215.578,00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1.077.890,00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19.01.2021</w:t>
                  </w:r>
                </w:p>
              </w:tc>
            </w:tr>
            <w:tr w:rsidR="008E3BD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MN-57/20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Usluge pranja i glačanja bolničkog rublja, radne i zaštitne odjeće za 2021. god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98310000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0F3-0002141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Turisthotel 74204012744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01-2030/1-20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1.031.733,30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257.933,33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1.289.666,63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19.01.2021</w:t>
                  </w:r>
                </w:p>
              </w:tc>
            </w:tr>
            <w:tr w:rsidR="008E3BD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MN-56/20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 - higijenski: Sredstva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0F3-0002144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01-2062/1-20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70.985,00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17.746,25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88.731,25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19.01.2021</w:t>
                  </w:r>
                </w:p>
              </w:tc>
            </w:tr>
            <w:tr w:rsidR="008E3BD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MN-56/20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 - higijenski: Pribor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0F3-0002144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01-2062/1-20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49.900,00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12.475,00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62.375,00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19.01.2021</w:t>
                  </w:r>
                </w:p>
              </w:tc>
            </w:tr>
            <w:tr w:rsidR="008E3BD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MN-56/20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 - higijenski: Higijenske potrepštine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0F3-0002144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01-2062/1-20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92.970,00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23.242,50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116.212,50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19.01.2021</w:t>
                  </w:r>
                </w:p>
              </w:tc>
            </w:tr>
            <w:tr w:rsidR="008E3BD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Svježe meso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MESNA INDUSTRIJA BRAĆA PIVAC d.o.o. 28128148322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01-2070/1-20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400.102,00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52.013,26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452.115,26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8E3BD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Svježe voće i povrće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Konzum plus d.o.o. 62226620908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01-2067/1-20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562.840,00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73.169,20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636.009,20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8E3BD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Zamrznuta  riba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Ledo plus d.o.o. 07179054100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01-2071/1-20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182.100,00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45.525,00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227.625,00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8E3BD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Smrznuti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Ledo plus d.o.o. 07179054100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01-2071/1-20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62.460,00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15.615,00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78.075,00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8E3BD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Jaja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Oregon d.o.o. 17999753418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01-2068/1-20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52.500,00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6.825,00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59.325,00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8E3BD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Kruh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Tvornica kruha Zadar d.d. 90373162012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01-2072/1-20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268.950,00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13.447,50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282.397,50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8E3BD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Prerađeno voće i povrće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BURE D.O.O. 30311115193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93.143,00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20.780,15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113.923,15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8E3BD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Tjestenina s jajima i specijaliteti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BURE D.O.O. 30311115193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56.075,00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14.018,75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70.093,75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8E3BD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Perad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01-2069/1-20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252.590,00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34.276,70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286.866,70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8E3BD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Napitci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BURE D.O.O. 30311115193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121.380,00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30.345,00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151.725,00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8E3BD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Suhomesnati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01-2069/1-20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126.940,00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31.735,00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158.675,00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8E3BD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Mlijeko i mliječni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01-2069/1-20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273.969,00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68.352,25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342.321,25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8E3BD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Dodaci jelima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BURE D.O.O. 30311115193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86.819,25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21.704,81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108.524,06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8E3BD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Mješovite namirnice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BURE D.O.O. 30311115193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218.930,50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50.541,03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269.471,53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8E3BD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Proizvodi za zbrinjavanje rana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Paul Hartmann d.o.o. 04277465297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01-2082/1-20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52.484,00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4.731,50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57.215,50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8E3BD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Pripravci koji se upotrebljavaju u liječenju dijabetesa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01-2088/1-20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31.466,35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1.573,32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33.039,67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8E3BD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Hormonski pripravci za sustavnu primjenu isključujući spolne hormone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01-2088/1-20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14.509,40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725,47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15.234,87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8E3BD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Pripravci za liječenje sustavnih infekcija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01-2088/1-20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82.733,44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4.136,67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86.870,11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8E3BD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osjetilne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01-2088/1-20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4.512,46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274,18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4.786,64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8E3BD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Pripravci koji djeluju na probavni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49.004,14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2.450,21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51.454,35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8E3BD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Dermatološki lijekovi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14.769,06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738,45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15.507,51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8E3BD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koji djeluju na urogenitalni sustav i spolni hormoni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7.279,10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363,96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7.643,06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8E3BD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Vitamini i minerali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30.683,40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1.534,17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32.217,57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8E3BD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živčani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1.087.828,83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54.391,44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1.142.220,27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8E3BD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Pripravci koji djeluju na respiratorni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102.901,02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5.145,05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108.046,07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8E3BD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Medicinske otopine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61.080,00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3.054,00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64.134,00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8E3BD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Obloge za rane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 medical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01-2084/1-20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174.521,90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8.726,10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183.248,00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8E3BD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Ostomijska pomagala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 medical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01-2084/1-20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97.211,00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4.860,55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102.071,55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8E3BD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Dezinficijensi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118.417,74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14.720,87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133.138,61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8E3BD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krv i krvotvorne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110.504,80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5.525,24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116.030,04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8E3BD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kardiovaskularni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72.047,20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3.602,36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75.649,56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8E3BD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mišićno-koštani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18.402,05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920,10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19.322,15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8E3BD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Pelene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Bauerfeind d.o.o. 05769955462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01-2087/1-20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129.700,00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6.485,00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136.185,00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8E3BD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Medicinski potrošni materijal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Medicpro d.o.o. 87488264639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01-2085/1-20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288.303,30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63.314,19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351.617,49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8E3BD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JN-60/20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Održavanje ERP-a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Pakel d.o.o 55703284647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01-2060/1-20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110.000,00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27.500,00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137.500,00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02.02.2021</w:t>
                  </w:r>
                </w:p>
              </w:tc>
            </w:tr>
            <w:tr w:rsidR="008E3BD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JN-59/20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Dezinsekcija, deratizacija i dezinfekcija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90923000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Ciklon d.o.o. 52869401719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01-8/1-21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20.850,00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5.212,50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26.062,50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02.02.2021</w:t>
                  </w:r>
                </w:p>
              </w:tc>
            </w:tr>
            <w:tr w:rsidR="008E3BD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JN-55/20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Uredski materijal i toneri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  <w:t>Grupa 1- Uredski materijal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30192000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PREMIUM PLUS d.o.o. 47612356838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01-2032/1-20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30.414,00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7.603,50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38.017,50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02.02.2021</w:t>
                  </w:r>
                </w:p>
              </w:tc>
            </w:tr>
            <w:tr w:rsidR="008E3BD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JN-55/20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Uredski materijal i toneri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  <w:t>grupa 2- toneri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30192000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PREMIUM PLUS d.o.o. 47612356838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01-2032/1-20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16.655,00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4.163,75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20.818,75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02.02.2021</w:t>
                  </w:r>
                </w:p>
              </w:tc>
            </w:tr>
            <w:tr w:rsidR="008E3BD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JN-39/21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Medicinske rukavice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33140000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Medicina trgovina d.o.o. 87743261837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01-83/1-21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178.970,00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44.742,50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223.712,50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8E3BD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02.02.2021</w:t>
                  </w:r>
                </w:p>
              </w:tc>
            </w:tr>
          </w:tbl>
          <w:p w:rsidR="008E3BD9" w:rsidRDefault="008E3BD9">
            <w:pPr>
              <w:spacing w:after="0" w:line="240" w:lineRule="auto"/>
            </w:pPr>
          </w:p>
        </w:tc>
      </w:tr>
      <w:tr w:rsidR="008E3BD9">
        <w:trPr>
          <w:trHeight w:val="100"/>
        </w:trPr>
        <w:tc>
          <w:tcPr>
            <w:tcW w:w="35" w:type="dxa"/>
          </w:tcPr>
          <w:p w:rsidR="008E3BD9" w:rsidRDefault="008E3BD9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8E3BD9" w:rsidRDefault="008E3BD9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8E3BD9" w:rsidRDefault="008E3BD9">
            <w:pPr>
              <w:pStyle w:val="EmptyCellLayoutStyle"/>
              <w:spacing w:after="0" w:line="240" w:lineRule="auto"/>
            </w:pPr>
          </w:p>
        </w:tc>
        <w:tc>
          <w:tcPr>
            <w:tcW w:w="2494" w:type="dxa"/>
          </w:tcPr>
          <w:p w:rsidR="008E3BD9" w:rsidRDefault="008E3BD9">
            <w:pPr>
              <w:pStyle w:val="EmptyCellLayoutStyle"/>
              <w:spacing w:after="0" w:line="240" w:lineRule="auto"/>
            </w:pPr>
          </w:p>
        </w:tc>
      </w:tr>
      <w:tr w:rsidR="008E3BD9">
        <w:trPr>
          <w:trHeight w:val="340"/>
        </w:trPr>
        <w:tc>
          <w:tcPr>
            <w:tcW w:w="35" w:type="dxa"/>
          </w:tcPr>
          <w:p w:rsidR="008E3BD9" w:rsidRDefault="008E3BD9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8E3BD9" w:rsidRDefault="008E3BD9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1"/>
            </w:tblGrid>
            <w:tr w:rsidR="008E3BD9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*Ažuriranje ugovora u tijeku.</w:t>
                  </w:r>
                </w:p>
              </w:tc>
            </w:tr>
          </w:tbl>
          <w:p w:rsidR="008E3BD9" w:rsidRDefault="008E3BD9">
            <w:pPr>
              <w:spacing w:after="0" w:line="240" w:lineRule="auto"/>
            </w:pPr>
          </w:p>
        </w:tc>
        <w:tc>
          <w:tcPr>
            <w:tcW w:w="2494" w:type="dxa"/>
          </w:tcPr>
          <w:p w:rsidR="008E3BD9" w:rsidRDefault="008E3BD9">
            <w:pPr>
              <w:pStyle w:val="EmptyCellLayoutStyle"/>
              <w:spacing w:after="0" w:line="240" w:lineRule="auto"/>
            </w:pPr>
          </w:p>
        </w:tc>
      </w:tr>
      <w:tr w:rsidR="008E3BD9">
        <w:trPr>
          <w:trHeight w:val="3820"/>
        </w:trPr>
        <w:tc>
          <w:tcPr>
            <w:tcW w:w="35" w:type="dxa"/>
          </w:tcPr>
          <w:p w:rsidR="008E3BD9" w:rsidRDefault="008E3BD9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8E3BD9" w:rsidRDefault="008E3BD9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1"/>
            </w:tblGrid>
            <w:tr w:rsidR="008E3BD9">
              <w:trPr>
                <w:trHeight w:val="374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3BD9" w:rsidRDefault="00551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Puno značenje  stupaca sukladno Pravilniku o planu nabave, registru ugovora, prethodnom savjetovanju i analizi tržišta u javnoj nabavi (NN 101/2017):</w:t>
                  </w:r>
                </w:p>
                <w:p w:rsidR="008E3BD9" w:rsidRDefault="00551947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 Evidencijski broj nabave</w:t>
                  </w:r>
                </w:p>
                <w:p w:rsidR="008E3BD9" w:rsidRDefault="00551947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 Predmet nabave</w:t>
                  </w:r>
                </w:p>
                <w:p w:rsidR="008E3BD9" w:rsidRDefault="00551947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 Brojčana oznaka predmeta nabave iz Jedinstvenog rječnika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javne nabave (CPV)</w:t>
                  </w:r>
                </w:p>
                <w:p w:rsidR="008E3BD9" w:rsidRDefault="00551947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 Broj objave iz EOJN RH</w:t>
                  </w:r>
                </w:p>
                <w:p w:rsidR="008E3BD9" w:rsidRDefault="00551947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 Vrsta postupka (uključujući posebne režime nabave i jednostavnu nabavu)</w:t>
                  </w:r>
                </w:p>
                <w:p w:rsidR="008E3BD9" w:rsidRDefault="00551947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 Naziv i OIB ugovaratelja</w:t>
                  </w:r>
                </w:p>
                <w:p w:rsidR="008E3BD9" w:rsidRDefault="00551947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 Naziv i OIB podugovaratelja</w:t>
                  </w:r>
                </w:p>
                <w:p w:rsidR="008E3BD9" w:rsidRDefault="00551947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8. Datum sklapanja ugovora ili okvirnog sporazuma u pisanom obliku, uključujući ugovore na temelju okvirnog sporazuma</w:t>
                  </w:r>
                </w:p>
                <w:p w:rsidR="008E3BD9" w:rsidRDefault="00551947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9. Oznaka/broj ugovora</w:t>
                  </w:r>
                </w:p>
                <w:p w:rsidR="008E3BD9" w:rsidRDefault="00551947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10. Rok na koji je ugovor ili okvirni sporazum sklopljen, uključujući ugovore na temelju okvirnog sporazuma</w:t>
                  </w:r>
                </w:p>
                <w:p w:rsidR="008E3BD9" w:rsidRDefault="00551947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11. Izn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os bez PDV-a na koji je ugovor ili okvirni sporazum sklopljen, uključujući ugovore na temelju okvirnog sporazuma</w:t>
                  </w:r>
                </w:p>
                <w:p w:rsidR="008E3BD9" w:rsidRDefault="00551947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12. Iznos PDV-a</w:t>
                  </w:r>
                </w:p>
                <w:p w:rsidR="008E3BD9" w:rsidRDefault="00551947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13. Ukupni iznos s PDV-om na koji je ugovor ili okvirni sporazum sklopljen, uključujući ugovore na temelju okvirnog sporazuma</w:t>
                  </w:r>
                </w:p>
                <w:p w:rsidR="008E3BD9" w:rsidRDefault="00551947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 Ugovor se financira iz fondova EU</w:t>
                  </w:r>
                </w:p>
                <w:p w:rsidR="008E3BD9" w:rsidRDefault="00551947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15. Datum kada je ugovor ili okvirni sporazum, uključujući ugovore na temelju okvirnog sporazuma, izvršen u cijelosti ili navod da je isti raskinut prije isteka roka na koji je sklopljen</w:t>
                  </w:r>
                </w:p>
                <w:p w:rsidR="008E3BD9" w:rsidRDefault="00551947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16. Ukupni isplaćeni iznos ugova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ratelju s PDV-om na temelju sklopljenog ugovora ili okvirnog sporazuma, uključujući ugovore na temelju okvirnog sporazuma</w:t>
                  </w:r>
                </w:p>
                <w:p w:rsidR="008E3BD9" w:rsidRDefault="00551947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17. Obrazloženje ako je iznos koji je isplaćen ugovaratelju veći od iznosa na koji je ugovor ili okvirni sporazum sklopljen, uključuju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ći ugovore na temelju okvirnog sporazuma, odnosno razlozi zbog kojih je isti raskinut prije isteka njegova trajanja</w:t>
                  </w:r>
                </w:p>
                <w:p w:rsidR="008E3BD9" w:rsidRDefault="00551947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18. Napomena</w:t>
                  </w:r>
                </w:p>
              </w:tc>
            </w:tr>
          </w:tbl>
          <w:p w:rsidR="008E3BD9" w:rsidRDefault="008E3BD9">
            <w:pPr>
              <w:spacing w:after="0" w:line="240" w:lineRule="auto"/>
            </w:pPr>
          </w:p>
        </w:tc>
        <w:tc>
          <w:tcPr>
            <w:tcW w:w="2494" w:type="dxa"/>
          </w:tcPr>
          <w:p w:rsidR="008E3BD9" w:rsidRDefault="008E3BD9">
            <w:pPr>
              <w:pStyle w:val="EmptyCellLayoutStyle"/>
              <w:spacing w:after="0" w:line="240" w:lineRule="auto"/>
            </w:pPr>
          </w:p>
        </w:tc>
      </w:tr>
      <w:tr w:rsidR="008E3BD9">
        <w:trPr>
          <w:trHeight w:val="108"/>
        </w:trPr>
        <w:tc>
          <w:tcPr>
            <w:tcW w:w="35" w:type="dxa"/>
          </w:tcPr>
          <w:p w:rsidR="008E3BD9" w:rsidRDefault="008E3BD9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8E3BD9" w:rsidRDefault="008E3BD9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8E3BD9" w:rsidRDefault="008E3BD9">
            <w:pPr>
              <w:pStyle w:val="EmptyCellLayoutStyle"/>
              <w:spacing w:after="0" w:line="240" w:lineRule="auto"/>
            </w:pPr>
          </w:p>
        </w:tc>
        <w:tc>
          <w:tcPr>
            <w:tcW w:w="2494" w:type="dxa"/>
          </w:tcPr>
          <w:p w:rsidR="008E3BD9" w:rsidRDefault="008E3BD9">
            <w:pPr>
              <w:pStyle w:val="EmptyCellLayoutStyle"/>
              <w:spacing w:after="0" w:line="240" w:lineRule="auto"/>
            </w:pPr>
          </w:p>
        </w:tc>
      </w:tr>
    </w:tbl>
    <w:p w:rsidR="008E3BD9" w:rsidRDefault="008E3BD9">
      <w:pPr>
        <w:spacing w:after="0" w:line="240" w:lineRule="auto"/>
      </w:pPr>
    </w:p>
    <w:sectPr w:rsidR="008E3BD9">
      <w:headerReference w:type="default" r:id="rId8"/>
      <w:footerReference w:type="default" r:id="rId9"/>
      <w:pgSz w:w="25842" w:h="16837"/>
      <w:pgMar w:top="1133" w:right="1133" w:bottom="1133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947" w:rsidRDefault="00551947">
      <w:pPr>
        <w:spacing w:after="0" w:line="240" w:lineRule="auto"/>
      </w:pPr>
      <w:r>
        <w:separator/>
      </w:r>
    </w:p>
  </w:endnote>
  <w:endnote w:type="continuationSeparator" w:id="0">
    <w:p w:rsidR="00551947" w:rsidRDefault="00551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5"/>
      <w:gridCol w:w="21044"/>
      <w:gridCol w:w="2494"/>
    </w:tblGrid>
    <w:tr w:rsidR="008E3BD9">
      <w:tc>
        <w:tcPr>
          <w:tcW w:w="35" w:type="dxa"/>
        </w:tcPr>
        <w:p w:rsidR="008E3BD9" w:rsidRDefault="008E3BD9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:rsidR="008E3BD9" w:rsidRDefault="008E3BD9">
          <w:pPr>
            <w:pStyle w:val="EmptyCellLayoutStyle"/>
            <w:spacing w:after="0" w:line="240" w:lineRule="auto"/>
          </w:pPr>
        </w:p>
      </w:tc>
      <w:tc>
        <w:tcPr>
          <w:tcW w:w="2494" w:type="dxa"/>
        </w:tcPr>
        <w:p w:rsidR="008E3BD9" w:rsidRDefault="008E3BD9">
          <w:pPr>
            <w:pStyle w:val="EmptyCellLayoutStyle"/>
            <w:spacing w:after="0" w:line="240" w:lineRule="auto"/>
          </w:pPr>
        </w:p>
      </w:tc>
    </w:tr>
    <w:tr w:rsidR="008E3BD9">
      <w:tc>
        <w:tcPr>
          <w:tcW w:w="35" w:type="dxa"/>
        </w:tcPr>
        <w:p w:rsidR="008E3BD9" w:rsidRDefault="008E3BD9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1044"/>
          </w:tblGrid>
          <w:tr w:rsidR="008E3BD9">
            <w:trPr>
              <w:trHeight w:val="282"/>
            </w:trPr>
            <w:tc>
              <w:tcPr>
                <w:tcW w:w="2104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8E3BD9" w:rsidRDefault="00551947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Datum izvještaja: 02.02.2021 09:03</w:t>
                </w:r>
              </w:p>
            </w:tc>
          </w:tr>
        </w:tbl>
        <w:p w:rsidR="008E3BD9" w:rsidRDefault="008E3BD9">
          <w:pPr>
            <w:spacing w:after="0" w:line="240" w:lineRule="auto"/>
          </w:pPr>
        </w:p>
      </w:tc>
      <w:tc>
        <w:tcPr>
          <w:tcW w:w="2494" w:type="dxa"/>
        </w:tcPr>
        <w:p w:rsidR="008E3BD9" w:rsidRDefault="008E3BD9">
          <w:pPr>
            <w:pStyle w:val="EmptyCellLayoutStyle"/>
            <w:spacing w:after="0" w:line="240" w:lineRule="auto"/>
          </w:pPr>
        </w:p>
      </w:tc>
    </w:tr>
    <w:tr w:rsidR="008E3BD9">
      <w:tc>
        <w:tcPr>
          <w:tcW w:w="35" w:type="dxa"/>
        </w:tcPr>
        <w:p w:rsidR="008E3BD9" w:rsidRDefault="008E3BD9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:rsidR="008E3BD9" w:rsidRDefault="008E3BD9">
          <w:pPr>
            <w:pStyle w:val="EmptyCellLayoutStyle"/>
            <w:spacing w:after="0" w:line="240" w:lineRule="auto"/>
          </w:pPr>
        </w:p>
      </w:tc>
      <w:tc>
        <w:tcPr>
          <w:tcW w:w="2494" w:type="dxa"/>
        </w:tcPr>
        <w:p w:rsidR="008E3BD9" w:rsidRDefault="008E3BD9">
          <w:pPr>
            <w:pStyle w:val="EmptyCellLayoutStyle"/>
            <w:spacing w:after="0" w:line="240" w:lineRule="auto"/>
          </w:pPr>
        </w:p>
      </w:tc>
    </w:tr>
    <w:tr w:rsidR="005666E5" w:rsidTr="005666E5">
      <w:tc>
        <w:tcPr>
          <w:tcW w:w="35" w:type="dxa"/>
          <w:gridSpan w:val="2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1079"/>
          </w:tblGrid>
          <w:tr w:rsidR="008E3BD9">
            <w:trPr>
              <w:trHeight w:val="262"/>
            </w:trPr>
            <w:tc>
              <w:tcPr>
                <w:tcW w:w="2108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8E3BD9" w:rsidRDefault="00551947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Stranica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5666E5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od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5666E5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3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8E3BD9" w:rsidRDefault="008E3BD9">
          <w:pPr>
            <w:spacing w:after="0" w:line="240" w:lineRule="auto"/>
          </w:pPr>
        </w:p>
      </w:tc>
      <w:tc>
        <w:tcPr>
          <w:tcW w:w="2494" w:type="dxa"/>
        </w:tcPr>
        <w:p w:rsidR="008E3BD9" w:rsidRDefault="008E3BD9">
          <w:pPr>
            <w:pStyle w:val="EmptyCellLayoutStyle"/>
            <w:spacing w:after="0" w:line="240" w:lineRule="auto"/>
          </w:pPr>
        </w:p>
      </w:tc>
    </w:tr>
    <w:tr w:rsidR="008E3BD9">
      <w:tc>
        <w:tcPr>
          <w:tcW w:w="35" w:type="dxa"/>
        </w:tcPr>
        <w:p w:rsidR="008E3BD9" w:rsidRDefault="008E3BD9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:rsidR="008E3BD9" w:rsidRDefault="008E3BD9">
          <w:pPr>
            <w:pStyle w:val="EmptyCellLayoutStyle"/>
            <w:spacing w:after="0" w:line="240" w:lineRule="auto"/>
          </w:pPr>
        </w:p>
      </w:tc>
      <w:tc>
        <w:tcPr>
          <w:tcW w:w="2494" w:type="dxa"/>
        </w:tcPr>
        <w:p w:rsidR="008E3BD9" w:rsidRDefault="008E3BD9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947" w:rsidRDefault="00551947">
      <w:pPr>
        <w:spacing w:after="0" w:line="240" w:lineRule="auto"/>
      </w:pPr>
      <w:r>
        <w:separator/>
      </w:r>
    </w:p>
  </w:footnote>
  <w:footnote w:type="continuationSeparator" w:id="0">
    <w:p w:rsidR="00551947" w:rsidRDefault="005519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5"/>
      <w:gridCol w:w="1417"/>
      <w:gridCol w:w="19627"/>
      <w:gridCol w:w="2494"/>
    </w:tblGrid>
    <w:tr w:rsidR="008E3BD9">
      <w:tc>
        <w:tcPr>
          <w:tcW w:w="35" w:type="dxa"/>
        </w:tcPr>
        <w:p w:rsidR="008E3BD9" w:rsidRDefault="008E3BD9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:rsidR="008E3BD9" w:rsidRDefault="008E3BD9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:rsidR="008E3BD9" w:rsidRDefault="008E3BD9">
          <w:pPr>
            <w:pStyle w:val="EmptyCellLayoutStyle"/>
            <w:spacing w:after="0" w:line="240" w:lineRule="auto"/>
          </w:pPr>
        </w:p>
      </w:tc>
      <w:tc>
        <w:tcPr>
          <w:tcW w:w="2494" w:type="dxa"/>
        </w:tcPr>
        <w:p w:rsidR="008E3BD9" w:rsidRDefault="008E3BD9">
          <w:pPr>
            <w:pStyle w:val="EmptyCellLayoutStyle"/>
            <w:spacing w:after="0" w:line="240" w:lineRule="auto"/>
          </w:pPr>
        </w:p>
      </w:tc>
    </w:tr>
    <w:tr w:rsidR="008E3BD9">
      <w:tc>
        <w:tcPr>
          <w:tcW w:w="35" w:type="dxa"/>
        </w:tcPr>
        <w:p w:rsidR="008E3BD9" w:rsidRDefault="008E3BD9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 w:val="restart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:rsidR="008E3BD9" w:rsidRDefault="00551947">
          <w:pPr>
            <w:spacing w:after="0" w:line="240" w:lineRule="auto"/>
          </w:pPr>
          <w:r>
            <w:rPr>
              <w:noProof/>
            </w:rPr>
            <w:drawing>
              <wp:inline distT="0" distB="0" distL="0" distR="0">
                <wp:extent cx="791328" cy="263776"/>
                <wp:effectExtent l="0" t="0" r="0" b="0"/>
                <wp:docPr id="1" name="img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g3.pn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1328" cy="2637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627" w:type="dxa"/>
        </w:tcPr>
        <w:p w:rsidR="008E3BD9" w:rsidRDefault="008E3BD9">
          <w:pPr>
            <w:pStyle w:val="EmptyCellLayoutStyle"/>
            <w:spacing w:after="0" w:line="240" w:lineRule="auto"/>
          </w:pPr>
        </w:p>
      </w:tc>
      <w:tc>
        <w:tcPr>
          <w:tcW w:w="2494" w:type="dxa"/>
        </w:tcPr>
        <w:p w:rsidR="008E3BD9" w:rsidRDefault="008E3BD9">
          <w:pPr>
            <w:pStyle w:val="EmptyCellLayoutStyle"/>
            <w:spacing w:after="0" w:line="240" w:lineRule="auto"/>
          </w:pPr>
        </w:p>
      </w:tc>
    </w:tr>
    <w:tr w:rsidR="008E3BD9">
      <w:tc>
        <w:tcPr>
          <w:tcW w:w="35" w:type="dxa"/>
        </w:tcPr>
        <w:p w:rsidR="008E3BD9" w:rsidRDefault="008E3BD9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:rsidR="008E3BD9" w:rsidRDefault="008E3BD9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9627"/>
          </w:tblGrid>
          <w:tr w:rsidR="008E3BD9">
            <w:trPr>
              <w:trHeight w:val="262"/>
            </w:trPr>
            <w:tc>
              <w:tcPr>
                <w:tcW w:w="1962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8E3BD9" w:rsidRDefault="00551947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REGISTAR UGOVORA</w:t>
                </w:r>
              </w:p>
            </w:tc>
          </w:tr>
        </w:tbl>
        <w:p w:rsidR="008E3BD9" w:rsidRDefault="008E3BD9">
          <w:pPr>
            <w:spacing w:after="0" w:line="240" w:lineRule="auto"/>
          </w:pPr>
        </w:p>
      </w:tc>
      <w:tc>
        <w:tcPr>
          <w:tcW w:w="2494" w:type="dxa"/>
        </w:tcPr>
        <w:p w:rsidR="008E3BD9" w:rsidRDefault="008E3BD9">
          <w:pPr>
            <w:pStyle w:val="EmptyCellLayoutStyle"/>
            <w:spacing w:after="0" w:line="240" w:lineRule="auto"/>
          </w:pPr>
        </w:p>
      </w:tc>
    </w:tr>
    <w:tr w:rsidR="008E3BD9">
      <w:tc>
        <w:tcPr>
          <w:tcW w:w="35" w:type="dxa"/>
        </w:tcPr>
        <w:p w:rsidR="008E3BD9" w:rsidRDefault="008E3BD9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:rsidR="008E3BD9" w:rsidRDefault="008E3BD9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:rsidR="008E3BD9" w:rsidRDefault="008E3BD9">
          <w:pPr>
            <w:pStyle w:val="EmptyCellLayoutStyle"/>
            <w:spacing w:after="0" w:line="240" w:lineRule="auto"/>
          </w:pPr>
        </w:p>
      </w:tc>
      <w:tc>
        <w:tcPr>
          <w:tcW w:w="2494" w:type="dxa"/>
        </w:tcPr>
        <w:p w:rsidR="008E3BD9" w:rsidRDefault="008E3BD9">
          <w:pPr>
            <w:pStyle w:val="EmptyCellLayoutStyle"/>
            <w:spacing w:after="0" w:line="240" w:lineRule="auto"/>
          </w:pPr>
        </w:p>
      </w:tc>
    </w:tr>
    <w:tr w:rsidR="008E3BD9">
      <w:tc>
        <w:tcPr>
          <w:tcW w:w="35" w:type="dxa"/>
        </w:tcPr>
        <w:p w:rsidR="008E3BD9" w:rsidRDefault="008E3BD9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:rsidR="008E3BD9" w:rsidRDefault="008E3BD9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:rsidR="008E3BD9" w:rsidRDefault="008E3BD9">
          <w:pPr>
            <w:pStyle w:val="EmptyCellLayoutStyle"/>
            <w:spacing w:after="0" w:line="240" w:lineRule="auto"/>
          </w:pPr>
        </w:p>
      </w:tc>
      <w:tc>
        <w:tcPr>
          <w:tcW w:w="2494" w:type="dxa"/>
        </w:tcPr>
        <w:p w:rsidR="008E3BD9" w:rsidRDefault="008E3BD9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9">
    <w:nsid w:val="00000014"/>
    <w:multiLevelType w:val="multilevel"/>
    <w:tmpl w:val="0000001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BD9"/>
    <w:rsid w:val="00551947"/>
    <w:rsid w:val="005666E5"/>
    <w:rsid w:val="008E3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66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666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66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666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1941</Words>
  <Characters>11064</Characters>
  <Application>Microsoft Office Word</Application>
  <DocSecurity>0</DocSecurity>
  <Lines>92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RPT_Ugovor</vt:lpstr>
    </vt:vector>
  </TitlesOfParts>
  <Company>Hewlett-Packard Company</Company>
  <LinksUpToDate>false</LinksUpToDate>
  <CharactersWithSpaces>12980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RPT_Ugovor</dc:title>
  <dc:creator>Hewlett-Packard Company</dc:creator>
  <cp:lastModifiedBy>Hewlett-Packard Company</cp:lastModifiedBy>
  <cp:revision>2</cp:revision>
  <dcterms:created xsi:type="dcterms:W3CDTF">2021-02-02T10:54:00Z</dcterms:created>
  <dcterms:modified xsi:type="dcterms:W3CDTF">2021-02-02T10:54:00Z</dcterms:modified>
</cp:coreProperties>
</file>